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g" ContentType="image/jp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2.xml" ContentType="application/vnd.openxmlformats-officedocument.wordprocessingml.header+xml"/>
  <Override PartName="/word/footer15.xml" ContentType="application/vnd.openxmlformats-officedocument.wordprocessingml.footer+xml"/>
  <Override PartName="/word/header3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4.xml" ContentType="application/vnd.openxmlformats-officedocument.wordprocessingml.header+xml"/>
  <Override PartName="/word/footer18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before="37"/>
        <w:ind w:left="4077" w:right="407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CHI</w:t>
      </w:r>
      <w:r>
        <w:rPr>
          <w:rFonts w:cs="Tahoma" w:hAnsi="Tahoma" w:eastAsia="Tahoma" w:ascii="Tahoma"/>
          <w:b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b/>
          <w:color w:val="143462"/>
          <w:spacing w:val="1"/>
          <w:w w:val="100"/>
          <w:sz w:val="16"/>
          <w:szCs w:val="16"/>
        </w:rPr>
        <w:t>Ế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b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CỦA</w:t>
      </w:r>
      <w:r>
        <w:rPr>
          <w:rFonts w:cs="Tahoma" w:hAnsi="Tahoma" w:eastAsia="Tahoma" w:ascii="Tahoma"/>
          <w:b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3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b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3"/>
          <w:sz w:val="16"/>
          <w:szCs w:val="16"/>
        </w:rPr>
        <w:t>T</w:t>
      </w:r>
      <w:r>
        <w:rPr>
          <w:rFonts w:cs="Tahoma" w:hAnsi="Tahoma" w:eastAsia="Tahoma" w:ascii="Tahoma"/>
          <w:b/>
          <w:color w:val="143462"/>
          <w:spacing w:val="-2"/>
          <w:w w:val="103"/>
          <w:sz w:val="16"/>
          <w:szCs w:val="16"/>
        </w:rPr>
        <w:t>H</w:t>
      </w:r>
      <w:r>
        <w:rPr>
          <w:rFonts w:cs="Tahoma" w:hAnsi="Tahoma" w:eastAsia="Tahoma" w:ascii="Tahoma"/>
          <w:b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9" w:right="369"/>
      </w:pP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Đề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i: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q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                                                                                      </w:t>
      </w:r>
      <w:r>
        <w:rPr>
          <w:rFonts w:cs="Tahoma" w:hAnsi="Tahoma" w:eastAsia="Tahoma" w:ascii="Tahoma"/>
          <w:b/>
          <w:color w:val="143462"/>
          <w:spacing w:val="3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K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b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hu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ậ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b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b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à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b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b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b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b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a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b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3"/>
          <w:sz w:val="16"/>
          <w:szCs w:val="16"/>
        </w:rPr>
        <w:t>đ</w:t>
      </w:r>
      <w:r>
        <w:rPr>
          <w:rFonts w:cs="Tahoma" w:hAnsi="Tahoma" w:eastAsia="Tahoma" w:ascii="Tahoma"/>
          <w:b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b/>
          <w:color w:val="143462"/>
          <w:spacing w:val="0"/>
          <w:w w:val="103"/>
          <w:sz w:val="16"/>
          <w:szCs w:val="16"/>
        </w:rPr>
        <w:t>ng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370"/>
      </w:pP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                                                                        </w:t>
      </w:r>
      <w:r>
        <w:rPr>
          <w:rFonts w:cs="Tahoma" w:hAnsi="Tahoma" w:eastAsia="Tahoma" w:ascii="Tahoma"/>
          <w:b/>
          <w:color w:val="14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(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đã</w:t>
      </w:r>
      <w:r>
        <w:rPr>
          <w:rFonts w:cs="Tahoma" w:hAnsi="Tahoma" w:eastAsia="Tahoma" w:ascii="Tahoma"/>
          <w:b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b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v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b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b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2"/>
          <w:w w:val="103"/>
          <w:sz w:val="16"/>
          <w:szCs w:val="16"/>
        </w:rPr>
        <w:t>t</w:t>
      </w:r>
      <w:r>
        <w:rPr>
          <w:rFonts w:cs="Tahoma" w:hAnsi="Tahoma" w:eastAsia="Tahoma" w:ascii="Tahoma"/>
          <w:b/>
          <w:color w:val="143462"/>
          <w:spacing w:val="0"/>
          <w:w w:val="103"/>
          <w:sz w:val="16"/>
          <w:szCs w:val="16"/>
        </w:rPr>
        <w:t>ên)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526"/>
      </w:pPr>
      <w:r>
        <w:pict>
          <v:group style="position:absolute;margin-left:50.332pt;margin-top:50.7264pt;width:492.055pt;height:0pt;mso-position-horizontal-relative:page;mso-position-vertical-relative:paragraph;z-index:-1907" coordorigin="1007,1015" coordsize="9841,0">
            <v:shape style="position:absolute;left:1007;top:1015;width:9841;height:0" coordorigin="1007,1015" coordsize="9841,0" path="m1007,1015l10848,1015e" filled="f" stroked="t" strokeweight="2.377pt" strokecolor="#0000FF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câu</w:t>
      </w:r>
      <w:r>
        <w:rPr>
          <w:rFonts w:cs="Tahoma" w:hAnsi="Tahoma" w:eastAsia="Tahoma" w:ascii="Tahoma"/>
          <w:color w:val="14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position w:val="-1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                                                                                 </w:t>
      </w:r>
      <w:r>
        <w:rPr>
          <w:rFonts w:cs="Tahoma" w:hAnsi="Tahoma" w:eastAsia="Tahoma" w:ascii="Tahoma"/>
          <w:b/>
          <w:color w:val="143462"/>
          <w:spacing w:val="1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Ngày</w:t>
      </w:r>
      <w:r>
        <w:rPr>
          <w:rFonts w:cs="Tahoma" w:hAnsi="Tahoma" w:eastAsia="Tahoma" w:ascii="Tahoma"/>
          <w:color w:val="14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soạn</w:t>
      </w:r>
      <w:r>
        <w:rPr>
          <w:rFonts w:cs="Tahoma" w:hAnsi="Tahoma" w:eastAsia="Tahoma" w:ascii="Tahoma"/>
          <w:color w:val="14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position w:val="-1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/0</w:t>
      </w:r>
      <w:r>
        <w:rPr>
          <w:rFonts w:cs="Tahoma" w:hAnsi="Tahoma" w:eastAsia="Tahoma" w:ascii="Tahoma"/>
          <w:b/>
          <w:color w:val="143462"/>
          <w:spacing w:val="-2"/>
          <w:w w:val="100"/>
          <w:position w:val="-1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/20</w:t>
      </w:r>
      <w:r>
        <w:rPr>
          <w:rFonts w:cs="Tahoma" w:hAnsi="Tahoma" w:eastAsia="Tahoma" w:ascii="Tahoma"/>
          <w:b/>
          <w:color w:val="143462"/>
          <w:spacing w:val="-2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3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(</w:t>
      </w:r>
      <w:r>
        <w:rPr>
          <w:rFonts w:cs="Tahoma" w:hAnsi="Tahoma" w:eastAsia="Tahoma" w:ascii="Tahoma"/>
          <w:b/>
          <w:color w:val="143462"/>
          <w:spacing w:val="-3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b/>
          <w:color w:val="143462"/>
          <w:spacing w:val="1"/>
          <w:w w:val="100"/>
          <w:position w:val="-1"/>
          <w:sz w:val="16"/>
          <w:szCs w:val="16"/>
        </w:rPr>
        <w:t>V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1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3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b/>
          <w:color w:val="143462"/>
          <w:spacing w:val="-1"/>
          <w:w w:val="103"/>
          <w:position w:val="-1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3"/>
          <w:position w:val="-1"/>
          <w:sz w:val="16"/>
          <w:szCs w:val="16"/>
        </w:rPr>
        <w:t>min)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8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mài,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-5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5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-7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cảm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da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trán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position:absolute;margin-left:107pt;margin-top:4pt;width:7pt;height:8pt;mso-position-horizontal-relative:page;mso-position-vertical-relative:paragraph;z-index:-1906">
            <v:imagedata o:title="" r:id="rId7"/>
          </v:shape>
        </w:pict>
      </w:r>
      <w:r>
        <w:pict>
          <v:shape type="#_x0000_t75" style="width:16pt;height:15pt">
            <v:imagedata o:title="" r:id="rId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 </w:t>
      </w:r>
      <w:r>
        <w:rPr>
          <w:rFonts w:cs="Tahoma" w:hAnsi="Tahoma" w:eastAsia="Tahoma" w:ascii="Tahoma"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3"/>
          <w:w w:val="100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0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.5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pict>
          <v:shape type="#_x0000_t75" style="width:7pt;height:8pt">
            <v:imagedata o:title="" r:id="rId9"/>
          </v:shape>
        </w:pic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giác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÷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color w:val="143462"/>
          <w:spacing w:val="3"/>
          <w:w w:val="100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át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466"/>
        <w:ind w:left="675" w:right="847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3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43462"/>
          <w:spacing w:val="-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tử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300"/>
        <w:ind w:left="280"/>
      </w:pPr>
      <w:r>
        <w:pict>
          <v:shape type="#_x0000_t75" style="width:16pt;height:15pt">
            <v:imagedata o:title="" r:id="rId10"/>
          </v:shape>
        </w:pict>
      </w:r>
      <w:r>
        <w:rPr>
          <w:rFonts w:cs="Times New Roman" w:hAnsi="Times New Roman" w:eastAsia="Times New Roman" w:ascii="Times New Roman"/>
          <w:position w:val="9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9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9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9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9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9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9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9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9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9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9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9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9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9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64"/>
        <w:ind w:left="675" w:right="834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má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thư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Xích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xí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xích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ắt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xích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ẫu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bằ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5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giác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Vật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ắt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ắn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NumType w:start="1"/>
          <w:pgMar w:header="20" w:footer="105" w:top="260" w:bottom="0" w:left="780" w:right="780"/>
          <w:headerReference w:type="default" r:id="rId4"/>
          <w:footerReference w:type="default" r:id="rId5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Lực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80"/>
      </w:pPr>
      <w:r>
        <w:pict>
          <v:shape type="#_x0000_t75" style="width:16pt;height:15pt">
            <v:imagedata o:title="" r:id="rId1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398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tia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hồ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từ: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08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0-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2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0-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2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18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0-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2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082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0-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2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11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25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480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57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17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97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916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ừa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ghề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7771"/>
      </w:pPr>
      <w:r>
        <w:pict>
          <v:shape type="#_x0000_t75" style="width:16pt;height:15pt">
            <v:imagedata o:title="" r:id="rId1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ỡ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ại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22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36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5" w:lineRule="auto" w:line="464"/>
        <w:ind w:left="675" w:right="8220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Mô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43"/>
        <w:ind w:left="675" w:right="578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ĩ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2" w:lineRule="auto" w:line="466"/>
        <w:ind w:left="675" w:right="7391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ĩ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42"/>
        <w:ind w:left="675" w:right="474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19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lâu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257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Sự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ẩn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ẳ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exact" w:line="180"/>
        <w:ind w:left="675" w:right="7126"/>
      </w:pP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Cư</w:t>
      </w:r>
      <w:r>
        <w:rPr>
          <w:rFonts w:cs="Tahoma" w:hAnsi="Tahoma" w:eastAsia="Tahoma" w:ascii="Tahoma"/>
          <w:color w:val="143462"/>
          <w:spacing w:val="-2"/>
          <w:w w:val="100"/>
          <w:position w:val="-1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position w:val="-1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position w:val="-1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-1"/>
          <w:sz w:val="16"/>
          <w:szCs w:val="16"/>
        </w:rPr>
        <w:t>cao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-1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position w:val="-1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oại</w:t>
      </w:r>
      <w:r>
        <w:rPr>
          <w:rFonts w:cs="Tahoma" w:hAnsi="Tahoma" w:eastAsia="Tahoma" w:ascii="Tahoma"/>
          <w:color w:val="14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position w:val="-1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position w:val="-1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before="5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footer="645" w:header="20" w:top="260" w:bottom="280" w:left="780" w:right="780"/>
          <w:footerReference w:type="default" r:id="rId13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LĐ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7650"/>
      </w:pPr>
      <w:r>
        <w:pict>
          <v:shape type="#_x0000_t75" style="width:16pt;height:15pt">
            <v:imagedata o:title="" r:id="rId2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tă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Cải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âm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466"/>
        <w:ind w:left="675" w:right="764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Vật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Nhữ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280"/>
        <w:ind w:left="280"/>
      </w:pPr>
      <w:r>
        <w:pict>
          <v:shape type="#_x0000_t75" style="width:16pt;height:15pt">
            <v:imagedata o:title="" r:id="rId22"/>
          </v:shape>
        </w:pict>
      </w:r>
      <w:r>
        <w:rPr>
          <w:rFonts w:cs="Times New Roman" w:hAnsi="Times New Roman" w:eastAsia="Times New Roman" w:ascii="Times New Roman"/>
          <w:position w:val="8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8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8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8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8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8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8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8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8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8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8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8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8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8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hấp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2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sx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hậu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từ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2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cấu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10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7738"/>
      </w:pPr>
      <w:r>
        <w:pict>
          <v:shape type="#_x0000_t75" style="width:16pt;height:15pt">
            <v:imagedata o:title="" r:id="rId2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Vô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7317"/>
      </w:pPr>
      <w:r>
        <w:pict>
          <v:shape type="#_x0000_t75" style="width:16pt;height:15pt">
            <v:imagedata o:title="" r:id="rId2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tử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é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Vi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hậu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bay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bằ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footer="105" w:header="20" w:top="260" w:bottom="0" w:left="780" w:right="780"/>
          <w:footerReference w:type="default" r:id="rId20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80"/>
      </w:pPr>
      <w:r>
        <w:pict>
          <v:shape type="#_x0000_t75" style="width:16pt;height:15pt">
            <v:imagedata o:title="" r:id="rId2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ảy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”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Sập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giàn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2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loại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7907"/>
      </w:pPr>
      <w:r>
        <w:pict>
          <v:shape type="#_x0000_t75" style="width:16pt;height:15pt">
            <v:imagedata o:title="" r:id="rId3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gu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0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màu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hại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tỳ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5"/>
          <w:w w:val="100"/>
          <w:sz w:val="16"/>
          <w:szCs w:val="16"/>
        </w:rPr>
        <w:t> </w:t>
      </w:r>
      <w:r>
        <w:pict>
          <v:shape type="#_x0000_t75" style="width:7pt;height:10pt">
            <v:imagedata o:title="" r:id="rId31"/>
          </v:shape>
        </w:pic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5"/>
          <w:w w:val="100"/>
          <w:sz w:val="16"/>
          <w:szCs w:val="16"/>
        </w:rPr>
        <w:t> </w:t>
      </w:r>
      <w:r>
        <w:pict>
          <v:shape type="#_x0000_t75" style="width:7pt;height:10pt">
            <v:imagedata o:title="" r:id="rId32"/>
          </v:shape>
        </w:pic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4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3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5"/>
          <w:w w:val="100"/>
          <w:position w:val="0"/>
          <w:sz w:val="16"/>
          <w:szCs w:val="16"/>
        </w:rPr>
        <w:t> </w:t>
      </w:r>
      <w:r>
        <w:pict>
          <v:shape type="#_x0000_t75" style="width:7pt;height:11pt">
            <v:imagedata o:title="" r:id="rId34"/>
          </v:shape>
        </w:pic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100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5"/>
          <w:w w:val="100"/>
          <w:sz w:val="16"/>
          <w:szCs w:val="16"/>
        </w:rPr>
        <w:t> </w:t>
      </w:r>
      <w:r>
        <w:pict>
          <v:shape type="#_x0000_t75" style="width:7pt;height:10pt">
            <v:imagedata o:title="" r:id="rId35"/>
          </v:shape>
        </w:pic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tế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3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79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ẫu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tắc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7796"/>
      </w:pPr>
      <w:r>
        <w:pict>
          <v:shape type="#_x0000_t75" style="width:16pt;height:15pt">
            <v:imagedata o:title="" r:id="rId3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Vận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bàn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tay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2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Vận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ão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Đk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hậu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-1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-1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position w:val="-1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bay</w:t>
      </w:r>
      <w:r>
        <w:rPr>
          <w:rFonts w:cs="Tahoma" w:hAnsi="Tahoma" w:eastAsia="Tahoma" w:ascii="Tahoma"/>
          <w:color w:val="14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-1"/>
          <w:sz w:val="16"/>
          <w:szCs w:val="16"/>
        </w:rPr>
        <w:t>thư</w:t>
      </w:r>
      <w:r>
        <w:rPr>
          <w:rFonts w:cs="Tahoma" w:hAnsi="Tahoma" w:eastAsia="Tahoma" w:ascii="Tahoma"/>
          <w:color w:val="143462"/>
          <w:spacing w:val="-2"/>
          <w:w w:val="103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position w:val="-1"/>
          <w:sz w:val="16"/>
          <w:szCs w:val="16"/>
        </w:rPr>
        <w:t>c: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Nhỏ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before="5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footer="645" w:header="20" w:top="260" w:bottom="280" w:left="780" w:right="780"/>
          <w:footerReference w:type="default" r:id="rId27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Nhỏ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Nhỏ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3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mặt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cấu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tra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4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ư,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ỉ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…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4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3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…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4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9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gầ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466"/>
        <w:ind w:left="675" w:right="667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m: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m: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280"/>
        <w:ind w:left="280"/>
      </w:pPr>
      <w:r>
        <w:pict>
          <v:shape type="#_x0000_t75" style="width:16pt;height:15pt">
            <v:imagedata o:title="" r:id="rId43"/>
          </v:shape>
        </w:pict>
      </w:r>
      <w:r>
        <w:rPr>
          <w:rFonts w:cs="Times New Roman" w:hAnsi="Times New Roman" w:eastAsia="Times New Roman" w:ascii="Times New Roman"/>
          <w:position w:val="8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8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8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8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8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8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8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8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8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position w:val="8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8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4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cụ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ẩm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lê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oạch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ắ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lý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footer="105" w:header="20" w:top="260" w:bottom="0" w:left="780" w:right="780"/>
          <w:footerReference w:type="default" r:id="rId38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before="37"/>
        <w:ind w:left="238" w:right="8206"/>
      </w:pPr>
      <w:r>
        <w:pict>
          <v:shape type="#_x0000_t75" style="width:16pt;height:15pt">
            <v:imagedata o:title="" r:id="rId4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65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82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Mức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thấp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897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ít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4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2"/>
        <w:ind w:left="675" w:right="822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82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bào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26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bào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27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4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ầu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bào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ài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199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61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hứ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sách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69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sách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762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sách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43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giao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4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22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5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5"/>
        <w:ind w:left="675" w:right="849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ật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74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049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449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ẹ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1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686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lắp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51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5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Cả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52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-xy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ực,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loại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5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 </w:t>
      </w:r>
      <w:r>
        <w:rPr>
          <w:rFonts w:cs="Tahoma" w:hAnsi="Tahoma" w:eastAsia="Tahoma" w:ascii="Tahoma"/>
          <w:color w:val="143462"/>
          <w:spacing w:val="32"/>
          <w:w w:val="100"/>
          <w:position w:val="0"/>
          <w:sz w:val="16"/>
          <w:szCs w:val="16"/>
        </w:rPr>
        <w:t> </w:t>
      </w:r>
      <w:r>
        <w:pict>
          <v:shape type="#_x0000_t75" style="width:7pt;height:10pt">
            <v:imagedata o:title="" r:id="rId53"/>
          </v:shape>
        </w:pict>
      </w:r>
      <w:r>
        <w:rPr>
          <w:rFonts w:cs="Times New Roman" w:hAnsi="Times New Roman" w:eastAsia="Times New Roman" w:ascii="Times New Roman"/>
          <w:color w:val="143462"/>
          <w:spacing w:val="-2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100" w:lineRule="auto" w:line="438"/>
        <w:ind w:left="675" w:right="8293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 </w:t>
      </w:r>
      <w:r>
        <w:rPr>
          <w:rFonts w:cs="Tahoma" w:hAnsi="Tahoma" w:eastAsia="Tahoma" w:ascii="Tahoma"/>
          <w:color w:val="143462"/>
          <w:spacing w:val="32"/>
          <w:w w:val="100"/>
          <w:sz w:val="16"/>
          <w:szCs w:val="16"/>
        </w:rPr>
        <w:t> </w:t>
      </w:r>
      <w:r>
        <w:pict>
          <v:shape type="#_x0000_t75" style="width:7pt;height:10pt">
            <v:imagedata o:title="" r:id="rId54"/>
          </v:shape>
        </w:pict>
      </w:r>
      <w:r>
        <w:rPr>
          <w:rFonts w:cs="Times New Roman" w:hAnsi="Times New Roman" w:eastAsia="Times New Roman" w:ascii="Times New Roman"/>
          <w:color w:val="143462"/>
          <w:spacing w:val="-2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at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3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43462"/>
          <w:spacing w:val="-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1"/>
          <w:w w:val="100"/>
          <w:position w:val="0"/>
          <w:sz w:val="16"/>
          <w:szCs w:val="16"/>
        </w:rPr>
        <w:t> </w:t>
      </w:r>
      <w:r>
        <w:pict>
          <v:shape type="#_x0000_t75" style="width:7pt;height:10pt">
            <v:imagedata o:title="" r:id="rId55"/>
          </v:shape>
        </w:pict>
      </w:r>
      <w:r>
        <w:rPr>
          <w:rFonts w:cs="Times New Roman" w:hAnsi="Times New Roman" w:eastAsia="Times New Roman" w:ascii="Times New Roman"/>
          <w:color w:val="143462"/>
          <w:spacing w:val="0"/>
          <w:w w:val="100"/>
          <w:position w:val="0"/>
          <w:sz w:val="16"/>
          <w:szCs w:val="16"/>
        </w:rPr>
        <w:t>  </w:t>
      </w:r>
      <w:r>
        <w:rPr>
          <w:rFonts w:cs="Times New Roman" w:hAnsi="Times New Roman" w:eastAsia="Times New Roman" w:ascii="Times New Roman"/>
          <w:color w:val="143462"/>
          <w:spacing w:val="3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at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 </w:t>
      </w:r>
      <w:r>
        <w:rPr>
          <w:rFonts w:cs="Tahoma" w:hAnsi="Tahoma" w:eastAsia="Tahoma" w:ascii="Tahoma"/>
          <w:color w:val="143462"/>
          <w:spacing w:val="32"/>
          <w:w w:val="100"/>
          <w:position w:val="0"/>
          <w:sz w:val="16"/>
          <w:szCs w:val="16"/>
        </w:rPr>
        <w:t> </w:t>
      </w:r>
      <w:r>
        <w:pict>
          <v:shape type="#_x0000_t75" style="width:7pt;height:10pt">
            <v:imagedata o:title="" r:id="rId56"/>
          </v:shape>
        </w:pict>
      </w:r>
      <w:r>
        <w:rPr>
          <w:rFonts w:cs="Times New Roman" w:hAnsi="Times New Roman" w:eastAsia="Times New Roman" w:ascii="Times New Roman"/>
          <w:color w:val="143462"/>
          <w:spacing w:val="-2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57"/>
        <w:ind w:left="675" w:right="512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46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ặt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420"/>
        <w:sectPr>
          <w:pgMar w:footer="659" w:header="20" w:top="260" w:bottom="280" w:left="780" w:right="780"/>
          <w:footerReference w:type="default" r:id="rId45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é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37"/>
        <w:ind w:left="675" w:right="8393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33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59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cầu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588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Cấu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69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ứt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5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01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dân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24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hỗ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5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ập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ạm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36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dây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22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29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96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747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thấp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38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6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89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trữ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ì: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45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998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6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9"/>
        <w:ind w:left="675" w:right="822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74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oả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102"/>
      </w:pPr>
      <w:r>
        <w:pict>
          <v:shape type="#_x0000_t75" style="position:absolute;margin-left:118pt;margin-top:2pt;width:7pt;height:10pt;mso-position-horizontal-relative:page;mso-position-vertical-relative:paragraph;z-index:-1905">
            <v:imagedata o:title="" r:id="rId62"/>
          </v:shape>
        </w:pict>
      </w:r>
      <w:r>
        <w:pict>
          <v:shape type="#_x0000_t75" style="width:16pt;height:15pt">
            <v:imagedata o:title="" r:id="rId6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  </w:t>
      </w:r>
      <w:r>
        <w:rPr>
          <w:rFonts w:cs="Tahoma" w:hAnsi="Tahoma" w:eastAsia="Tahoma" w:ascii="Tahoma"/>
          <w:color w:val="143462"/>
          <w:spacing w:val="4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1" w:lineRule="auto" w:line="383"/>
        <w:ind w:left="675" w:right="8096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0"/>
          <w:w w:val="100"/>
          <w:position w:val="0"/>
          <w:sz w:val="16"/>
          <w:szCs w:val="16"/>
        </w:rPr>
        <w:t> </w:t>
      </w:r>
      <w:r>
        <w:pict>
          <v:shape type="#_x0000_t75" style="width:7pt;height:10pt">
            <v:imagedata o:title="" r:id="rId64"/>
          </v:shape>
        </w:pict>
      </w:r>
      <w:r>
        <w:rPr>
          <w:rFonts w:cs="Times New Roman" w:hAnsi="Times New Roman" w:eastAsia="Times New Roman" w:ascii="Times New Roman"/>
          <w:color w:val="143462"/>
          <w:spacing w:val="-2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3"/>
          <w:w w:val="100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3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43462"/>
          <w:spacing w:val="-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0"/>
          <w:w w:val="100"/>
          <w:position w:val="0"/>
          <w:sz w:val="16"/>
          <w:szCs w:val="16"/>
        </w:rPr>
        <w:t> </w:t>
      </w:r>
      <w:r>
        <w:pict>
          <v:shape type="#_x0000_t75" style="width:7pt;height:10pt">
            <v:imagedata o:title="" r:id="rId65"/>
          </v:shape>
        </w:pict>
      </w:r>
      <w:r>
        <w:rPr>
          <w:rFonts w:cs="Times New Roman" w:hAnsi="Times New Roman" w:eastAsia="Times New Roman" w:ascii="Times New Roman"/>
          <w:color w:val="143462"/>
          <w:spacing w:val="-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43462"/>
          <w:spacing w:val="-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5"/>
          <w:w w:val="100"/>
          <w:position w:val="0"/>
          <w:sz w:val="16"/>
          <w:szCs w:val="16"/>
        </w:rPr>
        <w:t> </w:t>
      </w:r>
      <w:r>
        <w:pict>
          <v:shape type="#_x0000_t75" style="width:7pt;height:10pt">
            <v:imagedata o:title="" r:id="rId66"/>
          </v:shape>
        </w:pic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28"/>
        <w:ind w:left="675" w:right="561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ban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LĐ: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16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LĐ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6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am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cu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8"/>
        <w:ind w:left="675" w:right="840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22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25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-li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ức: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15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 </w:t>
      </w:r>
      <w:r>
        <w:rPr>
          <w:rFonts w:cs="Tahoma" w:hAnsi="Tahoma" w:eastAsia="Tahoma" w:ascii="Tahoma"/>
          <w:color w:val="143462"/>
          <w:spacing w:val="33"/>
          <w:w w:val="100"/>
          <w:sz w:val="16"/>
          <w:szCs w:val="16"/>
        </w:rPr>
        <w:t> </w:t>
      </w:r>
      <w:r>
        <w:pict>
          <v:shape type="#_x0000_t75" style="width:7pt;height:10pt">
            <v:imagedata o:title="" r:id="rId68"/>
          </v:shape>
        </w:pict>
      </w:r>
      <w:r>
        <w:rPr>
          <w:rFonts w:cs="Times New Roman" w:hAnsi="Times New Roman" w:eastAsia="Times New Roman" w:ascii="Times New Roman"/>
          <w:color w:val="143462"/>
          <w:spacing w:val="-2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(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)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223"/>
        <w:sectPr>
          <w:pgMar w:footer="659" w:header="20" w:top="260" w:bottom="280" w:left="780" w:right="780"/>
          <w:footerReference w:type="default" r:id="rId57"/>
          <w:pgSz w:w="11840" w:h="14900"/>
        </w:sectPr>
      </w:pPr>
      <w:r>
        <w:pict>
          <v:shape type="#_x0000_t75" style="position:absolute;margin-left:105pt;margin-top:-1.30509pt;width:7pt;height:11pt;mso-position-horizontal-relative:page;mso-position-vertical-relative:paragraph;z-index:-1904">
            <v:imagedata o:title="" r:id="rId69"/>
          </v:shape>
        </w:pict>
      </w:r>
      <w:r>
        <w:pict>
          <v:shape type="#_x0000_t75" style="position:absolute;margin-left:109pt;margin-top:18.6949pt;width:6pt;height:10pt;mso-position-horizontal-relative:page;mso-position-vertical-relative:paragraph;z-index:-1903">
            <v:imagedata o:title="" r:id="rId70"/>
          </v:shape>
        </w:pic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   </w:t>
      </w:r>
      <w:r>
        <w:rPr>
          <w:rFonts w:cs="Tahoma" w:hAnsi="Tahoma" w:eastAsia="Tahoma" w:ascii="Tahoma"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(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)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=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(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)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ưa,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16"/>
          <w:w w:val="100"/>
          <w:position w:val="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280"/>
      </w:pPr>
      <w:r>
        <w:pict>
          <v:shape type="#_x0000_t75" style="width:16pt;height:15pt">
            <v:imagedata o:title="" r:id="rId7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16"/>
          <w:w w:val="100"/>
          <w:position w:val="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18"/>
          <w:w w:val="100"/>
          <w:position w:val="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16"/>
          <w:w w:val="100"/>
          <w:position w:val="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9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tư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280"/>
      </w:pPr>
      <w:r>
        <w:pict>
          <v:shape type="#_x0000_t75" style="width:16pt;height:15pt">
            <v:imagedata o:title="" r:id="rId7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spacing w:before="9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9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bỏ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3"/>
          <w:w w:val="103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…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221"/>
      </w:pPr>
      <w:r>
        <w:pict>
          <v:shape type="#_x0000_t75" style="width:16pt;height:15pt">
            <v:imagedata o:title="" r:id="rId7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7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vật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cách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5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xứ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tra,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thức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464"/>
        <w:ind w:left="675" w:right="778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Cấp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Cấp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Cấp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lineRule="exact" w:line="280"/>
        <w:ind w:left="238" w:right="8002"/>
      </w:pPr>
      <w:r>
        <w:pict>
          <v:shape type="#_x0000_t75" style="width:16pt;height:15pt">
            <v:imagedata o:title="" r:id="rId76"/>
          </v:shape>
        </w:pict>
      </w:r>
      <w:r>
        <w:rPr>
          <w:rFonts w:cs="Times New Roman" w:hAnsi="Times New Roman" w:eastAsia="Times New Roman" w:ascii="Times New Roman"/>
          <w:position w:val="7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7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Cả</w:t>
      </w:r>
      <w:r>
        <w:rPr>
          <w:rFonts w:cs="Tahoma" w:hAnsi="Tahoma" w:eastAsia="Tahoma" w:ascii="Tahoma"/>
          <w:color w:val="143462"/>
          <w:spacing w:val="7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4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7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3"/>
          <w:w w:val="100"/>
          <w:position w:val="7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7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7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1"/>
          <w:w w:val="103"/>
          <w:position w:val="7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7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dễ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Nhỏ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3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Nhỏ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7975"/>
      </w:pPr>
      <w:r>
        <w:pict>
          <v:shape type="#_x0000_t75" style="width:16pt;height:15pt">
            <v:imagedata o:title="" r:id="rId7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Nhỏ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3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1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3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mắt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ắt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mắt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footer="105" w:header="20" w:top="260" w:bottom="0" w:left="780" w:right="780"/>
          <w:footerReference w:type="default" r:id="rId71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80"/>
      </w:pPr>
      <w:r>
        <w:pict>
          <v:shape type="#_x0000_t75" style="width:16pt;height:15pt">
            <v:imagedata o:title="" r:id="rId7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03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42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bu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8"/>
        <w:ind w:left="675" w:right="842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393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34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cấu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16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õ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ực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951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393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26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tế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64"/>
        <w:ind w:left="675" w:right="798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280"/>
        <w:ind w:left="280"/>
      </w:pPr>
      <w:r>
        <w:pict>
          <v:shape type="#_x0000_t75" style="width:16pt;height:15pt">
            <v:imagedata o:title="" r:id="rId82"/>
          </v:shape>
        </w:pict>
      </w:r>
      <w:r>
        <w:rPr>
          <w:rFonts w:cs="Times New Roman" w:hAnsi="Times New Roman" w:eastAsia="Times New Roman" w:ascii="Times New Roman"/>
          <w:position w:val="7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7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7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position w:val="7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7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0"/>
          <w:position w:val="7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0"/>
          <w:position w:val="7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1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7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3"/>
          <w:position w:val="7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position w:val="7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position w:val="7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position w:val="7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16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Sử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ít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t,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thấp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5" w:lineRule="auto" w:line="464"/>
        <w:ind w:left="675" w:right="6513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Lực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sát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giữa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43"/>
        <w:ind w:left="675" w:right="574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dự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04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kỳ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kỳ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6"/>
        <w:ind w:left="675" w:right="839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tra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22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29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90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192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05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70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06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Độ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dày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hĩ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Mức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517"/>
        <w:sectPr>
          <w:pgMar w:footer="105" w:header="20" w:top="260" w:bottom="0" w:left="780" w:right="780"/>
          <w:footerReference w:type="default" r:id="rId78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37"/>
        <w:ind w:left="675" w:right="8151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327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9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dB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8"/>
        <w:ind w:left="675" w:right="684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9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dB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76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dB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41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dB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35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Vi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hậu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07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ạch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647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hấp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05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351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64"/>
        <w:ind w:left="675" w:right="7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280"/>
        <w:ind w:left="280"/>
      </w:pPr>
      <w:r>
        <w:pict>
          <v:shape type="#_x0000_t75" style="width:16pt;height:15pt">
            <v:imagedata o:title="" r:id="rId90"/>
          </v:shape>
        </w:pict>
      </w:r>
      <w:r>
        <w:rPr>
          <w:rFonts w:cs="Times New Roman" w:hAnsi="Times New Roman" w:eastAsia="Times New Roman" w:ascii="Times New Roman"/>
          <w:position w:val="7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7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7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7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7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7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7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33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íc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18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461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loại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38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9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38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78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55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hạ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78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9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63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LĐ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47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LĐ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456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LĐ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9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án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bộ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LĐ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46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LĐ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389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bằ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9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Cầu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54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886"/>
        <w:sectPr>
          <w:pgMar w:footer="105" w:header="20" w:top="260" w:bottom="0" w:left="780" w:right="780"/>
          <w:footerReference w:type="default" r:id="rId87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37"/>
        <w:ind w:left="675" w:right="688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xí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41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8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xe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479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Xích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63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lá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187"/>
      </w:pPr>
      <w:r>
        <w:pict>
          <v:shape type="#_x0000_t75" style="width:16pt;height:15pt">
            <v:imagedata o:title="" r:id="rId9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58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LĐ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10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28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11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206"/>
      </w:pPr>
      <w:r>
        <w:pict>
          <v:shape type="#_x0000_t75" style="width:16pt;height:15pt">
            <v:imagedata o:title="" r:id="rId9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27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99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tá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9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tá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3"/>
        <w:ind w:left="675" w:right="699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tá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98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tá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87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37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203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Quần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019"/>
      </w:pPr>
      <w:r>
        <w:pict>
          <v:shape type="#_x0000_t75" style="width:16pt;height:15pt">
            <v:imagedata o:title="" r:id="rId9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Cả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5"/>
        <w:ind w:left="675" w:right="8196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06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kỹ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ghệ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28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151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2"/>
        <w:ind w:left="675" w:right="8393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46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66"/>
        <w:ind w:left="675" w:right="665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lineRule="exact" w:line="280"/>
        <w:ind w:left="238" w:right="8206"/>
      </w:pPr>
      <w:r>
        <w:pict>
          <v:shape type="#_x0000_t75" style="width:16pt;height:15pt">
            <v:imagedata o:title="" r:id="rId101"/>
          </v:shape>
        </w:pict>
      </w:r>
      <w:r>
        <w:rPr>
          <w:rFonts w:cs="Times New Roman" w:hAnsi="Times New Roman" w:eastAsia="Times New Roman" w:ascii="Times New Roman"/>
          <w:position w:val="8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8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8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8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8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8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8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8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8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8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8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8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8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8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03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-xy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ừ: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33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3"/>
        <w:ind w:left="675" w:right="8366"/>
        <w:sectPr>
          <w:pgMar w:footer="105" w:header="20" w:top="260" w:bottom="0" w:left="780" w:right="780"/>
          <w:footerReference w:type="default" r:id="rId95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loại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cố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ừa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466"/>
        <w:ind w:left="675" w:right="730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2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vật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…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280"/>
        <w:ind w:left="280"/>
      </w:pPr>
      <w:r>
        <w:pict>
          <v:shape type="#_x0000_t75" style="width:16pt;height:15pt">
            <v:imagedata o:title="" r:id="rId104"/>
          </v:shape>
        </w:pict>
      </w:r>
      <w:r>
        <w:rPr>
          <w:rFonts w:cs="Times New Roman" w:hAnsi="Times New Roman" w:eastAsia="Times New Roman" w:ascii="Times New Roman"/>
          <w:position w:val="7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7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4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7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6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7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7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7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7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giám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sát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ghị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thực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Vận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é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Vận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di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ẳ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Vận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di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phạm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18"/>
          <w:w w:val="100"/>
          <w:position w:val="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mA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77" w:lineRule="auto" w:line="466"/>
        <w:ind w:left="675" w:right="8532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mA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42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mài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chỉ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é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hấp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Sử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LĐ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header="20" w:footer="105" w:top="260" w:bottom="0" w:left="780" w:right="780"/>
          <w:pgSz w:w="11840" w:h="14900"/>
        </w:sectPr>
      </w:pPr>
      <w:r>
        <w:pict>
          <v:shape type="#_x0000_t75" style="position:absolute;margin-left:53pt;margin-top:-0.602094pt;width:16pt;height:15pt;mso-position-horizontal-relative:page;mso-position-vertical-relative:paragraph;z-index:-1902">
            <v:imagedata o:title="" r:id="rId109"/>
          </v:shape>
        </w:pic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37"/>
        <w:ind w:left="675" w:right="8393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412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1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Ng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4"/>
        <w:ind w:left="675" w:right="765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43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896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23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1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xã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2" w:lineRule="auto" w:line="464"/>
        <w:ind w:left="675" w:right="8388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trị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43"/>
        <w:ind w:left="675" w:right="343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72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608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39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1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6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44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64"/>
        <w:ind w:left="675" w:right="7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1"/>
        <w:ind w:left="280"/>
      </w:pPr>
      <w:r>
        <w:pict>
          <v:shape type="#_x0000_t75" style="width:16pt;height:15pt">
            <v:imagedata o:title="" r:id="rId11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81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66"/>
        <w:ind w:left="675" w:right="7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280"/>
        <w:ind w:left="280"/>
      </w:pPr>
      <w:r>
        <w:pict>
          <v:shape type="#_x0000_t75" style="width:16pt;height:15pt">
            <v:imagedata o:title="" r:id="rId114"/>
          </v:shape>
        </w:pict>
      </w:r>
      <w:r>
        <w:rPr>
          <w:rFonts w:cs="Times New Roman" w:hAnsi="Times New Roman" w:eastAsia="Times New Roman" w:ascii="Times New Roman"/>
          <w:position w:val="7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7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7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7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7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7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7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18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85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Cấu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ản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839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Ít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1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Sử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0"/>
        <w:ind w:left="675" w:right="732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thấp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79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rách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32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340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205"/>
        <w:sectPr>
          <w:pgMar w:header="20" w:footer="105" w:top="260" w:bottom="0" w:left="780" w:right="780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cấp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before="37"/>
        <w:ind w:left="238" w:right="8206"/>
      </w:pPr>
      <w:r>
        <w:pict>
          <v:shape type="#_x0000_t75" style="width:16pt;height:15pt">
            <v:imagedata o:title="" r:id="rId11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ằ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ầu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136"/>
      </w:pPr>
      <w:r>
        <w:pict>
          <v:shape type="#_x0000_t75" style="width:16pt;height:15pt">
            <v:imagedata o:title="" r:id="rId11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Quạt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ỏ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è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206"/>
      </w:pPr>
      <w:r>
        <w:pict>
          <v:shape type="#_x0000_t75" style="width:16pt;height:15pt">
            <v:imagedata o:title="" r:id="rId11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206"/>
      </w:pPr>
      <w:r>
        <w:pict>
          <v:shape type="#_x0000_t75" style="width:16pt;height:15pt">
            <v:imagedata o:title="" r:id="rId12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ừa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206"/>
      </w:pPr>
      <w:r>
        <w:pict>
          <v:shape type="#_x0000_t75" style="width:16pt;height:15pt">
            <v:imagedata o:title="" r:id="rId12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bộ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bộ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221"/>
      </w:pPr>
      <w:r>
        <w:pict>
          <v:shape type="#_x0000_t75" style="width:16pt;height:15pt">
            <v:imagedata o:title="" r:id="rId12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2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tư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280"/>
      </w:pPr>
      <w:r>
        <w:pict>
          <v:shape type="#_x0000_t75" style="width:16pt;height:15pt">
            <v:imagedata o:title="" r:id="rId12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9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Tần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ằm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oả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304"/>
      </w:pPr>
      <w:r>
        <w:pict>
          <v:shape type="#_x0000_t75" style="width:16pt;height:15pt">
            <v:imagedata o:title="" r:id="rId12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z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footer="105" w:header="20" w:top="260" w:bottom="0" w:left="780" w:right="780"/>
          <w:footerReference w:type="default" r:id="rId116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hại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Cải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ghệ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2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tay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tay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2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tay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sa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tay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bàn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2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3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2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3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kế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ạch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LĐ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3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ưa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àn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hực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bất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footer="105" w:header="20" w:top="260" w:bottom="0" w:left="780" w:right="780"/>
          <w:footerReference w:type="default" r:id="rId125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ỳ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80"/>
      </w:pPr>
      <w:r>
        <w:pict>
          <v:shape type="#_x0000_t75" style="width:16pt;height:15pt">
            <v:imagedata o:title="" r:id="rId13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11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3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Nhỏ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4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4"/>
        <w:ind w:left="675" w:right="7381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Nhỏ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38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Nhỏ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6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369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Nhỏ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41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24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bay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3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4"/>
        <w:ind w:left="675" w:right="840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22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92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64"/>
        <w:ind w:left="675" w:right="837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ão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280"/>
        <w:ind w:left="280"/>
      </w:pPr>
      <w:r>
        <w:pict>
          <v:shape type="#_x0000_t75" style="width:16pt;height:15pt">
            <v:imagedata o:title="" r:id="rId136"/>
          </v:shape>
        </w:pict>
      </w:r>
      <w:r>
        <w:rPr>
          <w:rFonts w:cs="Times New Roman" w:hAnsi="Times New Roman" w:eastAsia="Times New Roman" w:ascii="Times New Roman"/>
          <w:position w:val="7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7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7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7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7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7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7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406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Mức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82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Cần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522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Tầm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70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Tải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bằ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3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358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cầu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gã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59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mũ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590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09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cao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3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87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165"/>
      </w:pPr>
      <w:r>
        <w:pict>
          <v:shape type="#_x0000_t75" style="width:16pt;height:15pt">
            <v:imagedata o:title="" r:id="rId13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429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23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393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50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hậu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97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Quần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761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Quần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oải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mái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407"/>
        <w:sectPr>
          <w:pgMar w:footer="105" w:header="20" w:top="260" w:bottom="0" w:left="780" w:right="780"/>
          <w:footerReference w:type="default" r:id="rId132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ạch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năm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ạch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sx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mài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4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4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tế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7869"/>
      </w:pPr>
      <w:r>
        <w:pict>
          <v:shape type="#_x0000_t75" style="width:16pt;height:15pt">
            <v:imagedata o:title="" r:id="rId14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quần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loại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cáp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4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3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LĐ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4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Đ…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4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header="20" w:footer="105" w:top="1760" w:bottom="0" w:left="780" w:right="780"/>
          <w:headerReference w:type="default" r:id="rId140"/>
          <w:footerReference w:type="default" r:id="rId141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80"/>
      </w:pPr>
      <w:r>
        <w:pict>
          <v:shape type="#_x0000_t75" style="width:16pt;height:15pt">
            <v:imagedata o:title="" r:id="rId14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20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5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Lấy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4" w:lineRule="auto" w:line="464"/>
        <w:ind w:left="675" w:right="7878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ban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quản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lý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43"/>
        <w:ind w:left="675" w:right="676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38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Đảm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ẹ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851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Đảm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5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Đảm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pu-li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ầu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22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87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5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tần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f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&gt;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z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7"/>
        <w:ind w:left="675" w:right="5811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f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=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75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ấp: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f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&lt;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36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cực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f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&gt;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33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ì: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5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rô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ử,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clo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xy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5"/>
        <w:ind w:left="675" w:right="380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rô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rô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08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898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54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58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tải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5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số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ặ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6"/>
        <w:ind w:left="675" w:right="651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393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35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27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tay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5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ma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bao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tay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4"/>
        <w:ind w:left="675" w:right="727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hỉ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tay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22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33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5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cố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7"/>
        <w:ind w:left="675" w:right="8462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240"/>
        <w:sectPr>
          <w:pgNumType w:start="18"/>
          <w:pgMar w:header="20" w:footer="105" w:top="260" w:bottom="0" w:left="780" w:right="780"/>
          <w:headerReference w:type="default" r:id="rId147"/>
          <w:footerReference w:type="default" r:id="rId148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ca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các: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cụ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221"/>
      </w:pPr>
      <w:r>
        <w:pict>
          <v:shape type="#_x0000_t75" style="width:16pt;height:15pt">
            <v:imagedata o:title="" r:id="rId15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phụ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chạm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206"/>
      </w:pPr>
      <w:r>
        <w:pict>
          <v:shape type="#_x0000_t75" style="width:16pt;height:15pt">
            <v:imagedata o:title="" r:id="rId15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Vật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…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206"/>
      </w:pPr>
      <w:r>
        <w:pict>
          <v:shape type="#_x0000_t75" style="width:16pt;height:15pt">
            <v:imagedata o:title="" r:id="rId16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ải: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206"/>
      </w:pPr>
      <w:r>
        <w:pict>
          <v:shape type="#_x0000_t75" style="width:16pt;height:15pt">
            <v:imagedata o:title="" r:id="rId16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phổ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466"/>
        <w:ind w:left="675" w:right="848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lineRule="exact" w:line="280"/>
        <w:ind w:left="238" w:right="8206"/>
      </w:pPr>
      <w:r>
        <w:pict>
          <v:shape type="#_x0000_t75" style="width:16pt;height:15pt">
            <v:imagedata o:title="" r:id="rId162"/>
          </v:shape>
        </w:pict>
      </w:r>
      <w:r>
        <w:rPr>
          <w:rFonts w:cs="Times New Roman" w:hAnsi="Times New Roman" w:eastAsia="Times New Roman" w:ascii="Times New Roman"/>
          <w:position w:val="8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8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8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8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8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8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8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8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8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8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8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8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8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8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ẩn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ật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LĐ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206"/>
      </w:pPr>
      <w:r>
        <w:pict>
          <v:shape type="#_x0000_t75" style="width:16pt;height:15pt">
            <v:imagedata o:title="" r:id="rId16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thư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footer="105" w:header="20" w:top="260" w:bottom="0" w:left="780" w:right="780"/>
          <w:footerReference w:type="default" r:id="rId157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kỹ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VS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466"/>
        <w:ind w:left="675" w:right="702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Cải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Cải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300"/>
        <w:ind w:left="280"/>
      </w:pPr>
      <w:r>
        <w:pict>
          <v:shape type="#_x0000_t75" style="width:16pt;height:15pt">
            <v:imagedata o:title="" r:id="rId166"/>
          </v:shape>
        </w:pict>
      </w:r>
      <w:r>
        <w:rPr>
          <w:rFonts w:cs="Times New Roman" w:hAnsi="Times New Roman" w:eastAsia="Times New Roman" w:ascii="Times New Roman"/>
          <w:position w:val="8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8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8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8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8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8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8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8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8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8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8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8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8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8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giáo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6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hư: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64"/>
        <w:ind w:left="675" w:right="816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280"/>
        <w:ind w:left="280"/>
      </w:pPr>
      <w:r>
        <w:pict>
          <v:shape type="#_x0000_t75" style="width:16pt;height:15pt">
            <v:imagedata o:title="" r:id="rId168"/>
          </v:shape>
        </w:pict>
      </w:r>
      <w:r>
        <w:rPr>
          <w:rFonts w:cs="Times New Roman" w:hAnsi="Times New Roman" w:eastAsia="Times New Roman" w:ascii="Times New Roman"/>
          <w:position w:val="7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7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7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7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7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7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7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hắn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dẩn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cấu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6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bào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7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ía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bào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6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bào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hạm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dẫn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7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hạm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ẫn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ít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me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ì: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cài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NumType w:start="20"/>
          <w:pgMar w:header="20" w:footer="105" w:top="1440" w:bottom="0" w:left="780" w:right="780"/>
          <w:headerReference w:type="default" r:id="rId164"/>
          <w:footerReference w:type="default" r:id="rId165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45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47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279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cáp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7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ần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2"/>
        <w:ind w:left="675" w:right="822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21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-xy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070"/>
      </w:pPr>
      <w:r>
        <w:pict>
          <v:shape type="#_x0000_t75" style="width:16pt;height:15pt">
            <v:imagedata o:title="" r:id="rId17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0" w:lineRule="auto" w:line="466"/>
        <w:ind w:left="675" w:right="8072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42"/>
        <w:ind w:left="675" w:right="271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ừa,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ra: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144"/>
      </w:pPr>
      <w:r>
        <w:pict>
          <v:shape type="#_x0000_t75" style="width:16pt;height:15pt">
            <v:imagedata o:title="" r:id="rId17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hấn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7"/>
        <w:ind w:left="675" w:right="7633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tâm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lý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00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896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59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7996"/>
      </w:pPr>
      <w:r>
        <w:pict>
          <v:shape type="#_x0000_t75" style="width:16pt;height:15pt">
            <v:imagedata o:title="" r:id="rId17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ắ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5"/>
        <w:ind w:left="675" w:right="7961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19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Quạt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gió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497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.72656"/>
          <w:szCs w:val="1.72656"/>
        </w:rPr>
        <w:jc w:val="left"/>
        <w:ind w:left="107"/>
      </w:pPr>
      <w:r>
        <w:pict>
          <v:shape type="#_x0000_t75" style="width:0.864pt;height:0.864pt">
            <v:imagedata o:title="" r:id="rId176"/>
          </v:shape>
        </w:pict>
      </w:r>
      <w:r>
        <w:rPr>
          <w:rFonts w:cs="Times New Roman" w:hAnsi="Times New Roman" w:eastAsia="Times New Roman" w:ascii="Times New Roman"/>
          <w:sz w:val="1.72656"/>
          <w:szCs w:val="1.72656"/>
        </w:rPr>
      </w:r>
    </w:p>
    <w:sectPr>
      <w:pgMar w:header="20" w:footer="105" w:top="1440" w:bottom="0" w:left="780" w:right="780"/>
      <w:pgSz w:w="11840" w:h="1490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90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75" style="position:absolute;margin-left:53pt;margin-top:664pt;width:16pt;height:15pt;mso-position-horizontal-relative:page;mso-position-vertical-relative:page;z-index:-1904">
          <v:imagedata o:title="" r:id="rId1"/>
        </v:shape>
      </w:pict>
    </w:r>
    <w:r>
      <w:pict>
        <v:shape type="#_x0000_t75" style="position:absolute;margin-left:53pt;margin-top:625pt;width:16pt;height:15pt;mso-position-horizontal-relative:page;mso-position-vertical-relative:page;z-index:-1903">
          <v:imagedata o:title="" r:id="rId2"/>
        </v:shape>
      </w:pict>
    </w:r>
    <w:r>
      <w:pict>
        <v:shape type="#_x0000_t202" style="position:absolute;margin-left:71.742pt;margin-top:702.187pt;width:10.0869pt;height:10.2688pt;mso-position-horizontal-relative:page;mso-position-vertical-relative:page;z-index:-1902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b/>
                    <w:color w:val="143462"/>
                    <w:spacing w:val="0"/>
                    <w:w w:val="103"/>
                    <w:sz w:val="16"/>
                    <w:szCs w:val="16"/>
                  </w:rPr>
                  <w:t>C.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95.3206pt;margin-top:702.187pt;width:102.625pt;height:10.2688pt;mso-position-horizontal-relative:page;mso-position-vertical-relative:page;z-index:-1901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ế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Tahoma" w:hAnsi="Tahoma" w:eastAsia="Tahoma" w:ascii="Tahoma"/>
                    <w:color w:val="143462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ồ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k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ô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Tahoma" w:hAnsi="Tahoma" w:eastAsia="Tahoma" w:ascii="Tahoma"/>
                    <w:color w:val="143462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Tahoma" w:hAnsi="Tahoma" w:eastAsia="Tahoma" w:ascii="Tahoma"/>
                    <w:color w:val="143462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3"/>
                    <w:sz w:val="16"/>
                    <w:szCs w:val="16"/>
                  </w:rPr>
                  <w:t>tr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3"/>
                    <w:sz w:val="16"/>
                    <w:szCs w:val="16"/>
                  </w:rPr>
                  <w:t>u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3"/>
                    <w:sz w:val="16"/>
                    <w:szCs w:val="16"/>
                  </w:rPr>
                  <w:t>y</w:t>
                </w:r>
                <w:r>
                  <w:rPr>
                    <w:rFonts w:cs="Tahoma" w:hAnsi="Tahoma" w:eastAsia="Tahoma" w:ascii="Tahoma"/>
                    <w:color w:val="143462"/>
                    <w:spacing w:val="2"/>
                    <w:w w:val="103"/>
                    <w:sz w:val="16"/>
                    <w:szCs w:val="16"/>
                  </w:rPr>
                  <w:t>ề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3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5.617pt;margin-top:728.758pt;width:113.018pt;height:13.9838pt;mso-position-horizontal-relative:page;mso-position-vertical-relative:page;z-index:-1900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89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75" style="position:absolute;margin-left:53pt;margin-top:664pt;width:16pt;height:15pt;mso-position-horizontal-relative:page;mso-position-vertical-relative:page;z-index:-1898">
          <v:imagedata o:title="" r:id="rId1"/>
        </v:shape>
      </w:pict>
    </w:r>
    <w:r>
      <w:pict>
        <v:shape type="#_x0000_t75" style="position:absolute;margin-left:53pt;margin-top:625pt;width:16pt;height:15pt;mso-position-horizontal-relative:page;mso-position-vertical-relative:page;z-index:-1897">
          <v:imagedata o:title="" r:id="rId2"/>
        </v:shape>
      </w:pict>
    </w:r>
    <w:r>
      <w:pict>
        <v:shape type="#_x0000_t202" style="position:absolute;margin-left:71.742pt;margin-top:702.187pt;width:10.0869pt;height:10.2688pt;mso-position-horizontal-relative:page;mso-position-vertical-relative:page;z-index:-1896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b/>
                    <w:color w:val="143462"/>
                    <w:spacing w:val="0"/>
                    <w:w w:val="103"/>
                    <w:sz w:val="16"/>
                    <w:szCs w:val="16"/>
                  </w:rPr>
                  <w:t>C.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95.3206pt;margin-top:702.187pt;width:44.6168pt;height:10.2688pt;mso-position-horizontal-relative:page;mso-position-vertical-relative:page;z-index:-1895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Nhỏ</w:t>
                </w:r>
                <w:r>
                  <w:rPr>
                    <w:rFonts w:cs="Tahoma" w:hAnsi="Tahoma" w:eastAsia="Tahoma" w:ascii="Tahoma"/>
                    <w:color w:val="14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0"/>
                    <w:sz w:val="16"/>
                    <w:szCs w:val="16"/>
                  </w:rPr>
                  <w:t>ơ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3"/>
                    <w:sz w:val="16"/>
                    <w:szCs w:val="16"/>
                  </w:rPr>
                  <w:t>2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3"/>
                    <w:sz w:val="16"/>
                    <w:szCs w:val="16"/>
                  </w:rPr>
                  <w:t>0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5.617pt;margin-top:728.758pt;width:113.018pt;height:13.9838pt;mso-position-horizontal-relative:page;mso-position-vertical-relative:page;z-index:-189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89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75" style="position:absolute;margin-left:53pt;margin-top:701pt;width:16pt;height:15pt;mso-position-horizontal-relative:page;mso-position-vertical-relative:page;z-index:-1892">
          <v:imagedata o:title="" r:id="rId1"/>
        </v:shape>
      </w:pict>
    </w:r>
    <w:r>
      <w:pict>
        <v:shape type="#_x0000_t202" style="position:absolute;margin-left:71.742pt;margin-top:701.467pt;width:10.0869pt;height:10.2688pt;mso-position-horizontal-relative:page;mso-position-vertical-relative:page;z-index:-1891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b/>
                    <w:color w:val="143462"/>
                    <w:spacing w:val="0"/>
                    <w:w w:val="103"/>
                    <w:sz w:val="16"/>
                    <w:szCs w:val="16"/>
                  </w:rPr>
                  <w:t>C.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95.3206pt;margin-top:701.467pt;width:45.5285pt;height:10.2688pt;mso-position-horizontal-relative:page;mso-position-vertical-relative:page;z-index:-1890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Tất</w:t>
                </w:r>
                <w:r>
                  <w:rPr>
                    <w:rFonts w:cs="Tahoma" w:hAnsi="Tahoma" w:eastAsia="Tahoma" w:ascii="Tahoma"/>
                    <w:color w:val="14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-2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ả</w:t>
                </w:r>
                <w:r>
                  <w:rPr>
                    <w:rFonts w:cs="Tahoma" w:hAnsi="Tahoma" w:eastAsia="Tahoma" w:ascii="Tahoma"/>
                    <w:color w:val="143462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3"/>
                    <w:sz w:val="16"/>
                    <w:szCs w:val="16"/>
                  </w:rPr>
                  <w:t>đ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3"/>
                    <w:sz w:val="16"/>
                    <w:szCs w:val="16"/>
                  </w:rPr>
                  <w:t>ú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3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3"/>
                    <w:sz w:val="16"/>
                    <w:szCs w:val="16"/>
                  </w:rPr>
                  <w:t>g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5.617pt;margin-top:728.758pt;width:113.018pt;height:13.9838pt;mso-position-horizontal-relative:page;mso-position-vertical-relative:page;z-index:-188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75" style="position:absolute;margin-left:53pt;margin-top:700pt;width:16pt;height:15pt;mso-position-horizontal-relative:page;mso-position-vertical-relative:page;z-index:-1888">
          <v:imagedata o:title="" r:id="rId1"/>
        </v:shape>
      </w:pict>
    </w:r>
    <w:r>
      <w:pict>
        <v:shape type="#_x0000_t202" style="position:absolute;margin-left:71.742pt;margin-top:700.269pt;width:10.0869pt;height:10.2688pt;mso-position-horizontal-relative:page;mso-position-vertical-relative:page;z-index:-1887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b/>
                    <w:color w:val="143462"/>
                    <w:spacing w:val="0"/>
                    <w:w w:val="103"/>
                    <w:sz w:val="16"/>
                    <w:szCs w:val="16"/>
                  </w:rPr>
                  <w:t>C.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95.3206pt;margin-top:700.269pt;width:7.60627pt;height:10.2688pt;mso-position-horizontal-relative:page;mso-position-vertical-relative:page;z-index:-1886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color w:val="143462"/>
                    <w:spacing w:val="0"/>
                    <w:w w:val="103"/>
                    <w:sz w:val="16"/>
                    <w:szCs w:val="16"/>
                  </w:rPr>
                  <w:t>D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117.51pt;margin-top:700.269pt;width:27.2208pt;height:10.2688pt;mso-position-horizontal-relative:page;mso-position-vertical-relative:page;z-index:-1885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Tahoma" w:hAnsi="Tahoma" w:eastAsia="Tahoma" w:ascii="Tahoma"/>
                    <w:color w:val="143462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3"/>
                    <w:sz w:val="16"/>
                    <w:szCs w:val="16"/>
                  </w:rPr>
                  <w:t>(</w:t>
                </w:r>
                <w:r>
                  <w:rPr>
                    <w:rFonts w:cs="Tahoma" w:hAnsi="Tahoma" w:eastAsia="Tahoma" w:ascii="Tahoma"/>
                    <w:color w:val="143462"/>
                    <w:spacing w:val="-2"/>
                    <w:w w:val="103"/>
                    <w:sz w:val="16"/>
                    <w:szCs w:val="16"/>
                  </w:rPr>
                  <w:t>1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3"/>
                    <w:sz w:val="16"/>
                    <w:szCs w:val="16"/>
                  </w:rPr>
                  <w:t>-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3"/>
                    <w:sz w:val="16"/>
                    <w:szCs w:val="16"/>
                  </w:rPr>
                  <w:t>e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3"/>
                    <w:sz w:val="16"/>
                    <w:szCs w:val="16"/>
                  </w:rPr>
                  <w:t>)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5.617pt;margin-top:728.758pt;width:113.018pt;height:13.9838pt;mso-position-horizontal-relative:page;mso-position-vertical-relative:page;z-index:-188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88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88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88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880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87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87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877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86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86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86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85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3.34pt;margin-top:0.0229511pt;width:148.095pt;height:13.9838pt;mso-position-horizontal-relative:page;mso-position-vertical-relative:page;z-index:-1907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hi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hi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T:</w:t>
                </w:r>
                <w:r>
                  <w:rPr>
                    <w:rFonts w:cs="Times New Roman" w:hAnsi="Times New Roman" w:eastAsia="Times New Roman" w:ascii="Times New Roman"/>
                    <w:spacing w:val="-6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dm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80.389pt;margin-top:0.0229511pt;width:68.2708pt;height:13.9838pt;mso-position-horizontal-relative:page;mso-position-vertical-relative:page;z-index:-190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ge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21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75" style="position:absolute;margin-left:53pt;margin-top:60pt;width:16pt;height:15pt;mso-position-horizontal-relative:page;mso-position-vertical-relative:page;z-index:-1876">
          <v:imagedata o:title="" r:id="rId1"/>
        </v:shape>
      </w:pict>
    </w:r>
    <w:r>
      <w:pict>
        <v:shape type="#_x0000_t75" style="position:absolute;margin-left:53pt;margin-top:98pt;width:16pt;height:15pt;mso-position-horizontal-relative:page;mso-position-vertical-relative:page;z-index:-1875">
          <v:imagedata o:title="" r:id="rId2"/>
        </v:shape>
      </w:pict>
    </w:r>
    <w:r>
      <w:pict>
        <v:shape type="#_x0000_t202" style="position:absolute;margin-left:43.34pt;margin-top:0.0229511pt;width:148.095pt;height:13.9838pt;mso-position-horizontal-relative:page;mso-position-vertical-relative:page;z-index:-187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hi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hi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T:</w:t>
                </w:r>
                <w:r>
                  <w:rPr>
                    <w:rFonts w:cs="Times New Roman" w:hAnsi="Times New Roman" w:eastAsia="Times New Roman" w:ascii="Times New Roman"/>
                    <w:spacing w:val="-6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dm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80.389pt;margin-top:0.0229511pt;width:68.2708pt;height:13.9838pt;mso-position-horizontal-relative:page;mso-position-vertical-relative:page;z-index:-187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ge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17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21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71.742pt;margin-top:59.6151pt;width:10.8063pt;height:10.2688pt;mso-position-horizontal-relative:page;mso-position-vertical-relative:page;z-index:-1872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b/>
                    <w:color w:val="143462"/>
                    <w:spacing w:val="-1"/>
                    <w:w w:val="103"/>
                    <w:sz w:val="16"/>
                    <w:szCs w:val="16"/>
                  </w:rPr>
                  <w:t>D</w:t>
                </w:r>
                <w:r>
                  <w:rPr>
                    <w:rFonts w:cs="Tahoma" w:hAnsi="Tahoma" w:eastAsia="Tahoma" w:ascii="Tahoma"/>
                    <w:b/>
                    <w:color w:val="143462"/>
                    <w:spacing w:val="0"/>
                    <w:w w:val="103"/>
                    <w:sz w:val="16"/>
                    <w:szCs w:val="16"/>
                  </w:rPr>
                  <w:t>.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96.0396pt;margin-top:59.6151pt;width:45.5295pt;height:10.2688pt;mso-position-horizontal-relative:page;mso-position-vertical-relative:page;z-index:-1871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Tất</w:t>
                </w:r>
                <w:r>
                  <w:rPr>
                    <w:rFonts w:cs="Tahoma" w:hAnsi="Tahoma" w:eastAsia="Tahoma" w:ascii="Tahoma"/>
                    <w:color w:val="14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-2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ả</w:t>
                </w:r>
                <w:r>
                  <w:rPr>
                    <w:rFonts w:cs="Tahoma" w:hAnsi="Tahoma" w:eastAsia="Tahoma" w:ascii="Tahoma"/>
                    <w:color w:val="143462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3"/>
                    <w:sz w:val="16"/>
                    <w:szCs w:val="16"/>
                  </w:rPr>
                  <w:t>đ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3"/>
                    <w:sz w:val="16"/>
                    <w:szCs w:val="16"/>
                  </w:rPr>
                  <w:t>ú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3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3"/>
                    <w:sz w:val="16"/>
                    <w:szCs w:val="16"/>
                  </w:rPr>
                  <w:t>g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71.742pt;margin-top:81.3061pt;width:38.7549pt;height:10.2688pt;mso-position-horizontal-relative:page;mso-position-vertical-relative:page;z-index:-1870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b/>
                    <w:color w:val="143462"/>
                    <w:spacing w:val="0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Tahoma" w:hAnsi="Tahoma" w:eastAsia="Tahoma" w:ascii="Tahoma"/>
                    <w:b/>
                    <w:color w:val="143462"/>
                    <w:spacing w:val="-1"/>
                    <w:w w:val="100"/>
                    <w:sz w:val="16"/>
                    <w:szCs w:val="16"/>
                  </w:rPr>
                  <w:t>â</w:t>
                </w:r>
                <w:r>
                  <w:rPr>
                    <w:rFonts w:cs="Tahoma" w:hAnsi="Tahoma" w:eastAsia="Tahoma" w:ascii="Tahoma"/>
                    <w:b/>
                    <w:color w:val="143462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Tahoma" w:hAnsi="Tahoma" w:eastAsia="Tahoma" w:ascii="Tahoma"/>
                    <w:b/>
                    <w:color w:val="14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b/>
                    <w:color w:val="143462"/>
                    <w:spacing w:val="0"/>
                    <w:w w:val="103"/>
                    <w:sz w:val="16"/>
                    <w:szCs w:val="16"/>
                  </w:rPr>
                  <w:t>1</w:t>
                </w:r>
                <w:r>
                  <w:rPr>
                    <w:rFonts w:cs="Tahoma" w:hAnsi="Tahoma" w:eastAsia="Tahoma" w:ascii="Tahoma"/>
                    <w:b/>
                    <w:color w:val="143462"/>
                    <w:spacing w:val="-2"/>
                    <w:w w:val="103"/>
                    <w:sz w:val="16"/>
                    <w:szCs w:val="16"/>
                  </w:rPr>
                  <w:t>1</w:t>
                </w:r>
                <w:r>
                  <w:rPr>
                    <w:rFonts w:cs="Tahoma" w:hAnsi="Tahoma" w:eastAsia="Tahoma" w:ascii="Tahoma"/>
                    <w:b/>
                    <w:color w:val="143462"/>
                    <w:spacing w:val="0"/>
                    <w:w w:val="103"/>
                    <w:sz w:val="16"/>
                    <w:szCs w:val="16"/>
                  </w:rPr>
                  <w:t>2: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123.382pt;margin-top:81.3061pt;width:156.884pt;height:10.2688pt;mso-position-horizontal-relative:page;mso-position-vertical-relative:page;z-index:-1869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Tahoma" w:hAnsi="Tahoma" w:eastAsia="Tahoma" w:ascii="Tahoma"/>
                    <w:color w:val="143462"/>
                    <w:spacing w:val="2"/>
                    <w:w w:val="100"/>
                    <w:sz w:val="16"/>
                    <w:szCs w:val="16"/>
                  </w:rPr>
                  <w:t>ệ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m</w:t>
                </w:r>
                <w:r>
                  <w:rPr>
                    <w:rFonts w:cs="Tahoma" w:hAnsi="Tahoma" w:eastAsia="Tahoma" w:ascii="Tahoma"/>
                    <w:color w:val="143462"/>
                    <w:spacing w:val="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ụ</w:t>
                </w:r>
                <w:r>
                  <w:rPr>
                    <w:rFonts w:cs="Tahoma" w:hAnsi="Tahoma" w:eastAsia="Tahoma" w:ascii="Tahoma"/>
                    <w:color w:val="143462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ủ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Tahoma" w:hAnsi="Tahoma" w:eastAsia="Tahoma" w:ascii="Tahoma"/>
                    <w:color w:val="143462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ò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Tahoma" w:hAnsi="Tahoma" w:eastAsia="Tahoma" w:ascii="Tahoma"/>
                    <w:color w:val="143462"/>
                    <w:spacing w:val="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ban</w:t>
                </w:r>
                <w:r>
                  <w:rPr>
                    <w:rFonts w:cs="Tahoma" w:hAnsi="Tahoma" w:eastAsia="Tahoma" w:ascii="Tahoma"/>
                    <w:color w:val="14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à</w:t>
                </w:r>
                <w:r>
                  <w:rPr>
                    <w:rFonts w:cs="Tahoma" w:hAnsi="Tahoma" w:eastAsia="Tahoma" w:ascii="Tahoma"/>
                    <w:color w:val="143462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cán</w:t>
                </w:r>
                <w:r>
                  <w:rPr>
                    <w:rFonts w:cs="Tahoma" w:hAnsi="Tahoma" w:eastAsia="Tahoma" w:ascii="Tahoma"/>
                    <w:color w:val="143462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bộ</w:t>
                </w:r>
                <w:r>
                  <w:rPr>
                    <w:rFonts w:cs="Tahoma" w:hAnsi="Tahoma" w:eastAsia="Tahoma" w:ascii="Tahoma"/>
                    <w:color w:val="143462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3"/>
                    <w:sz w:val="16"/>
                    <w:szCs w:val="16"/>
                  </w:rPr>
                  <w:t>B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3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3"/>
                    <w:sz w:val="16"/>
                    <w:szCs w:val="16"/>
                  </w:rPr>
                  <w:t>LĐ: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3.34pt;margin-top:0.0229511pt;width:148.095pt;height:13.9838pt;mso-position-horizontal-relative:page;mso-position-vertical-relative:page;z-index:-1867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hi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hi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T:</w:t>
                </w:r>
                <w:r>
                  <w:rPr>
                    <w:rFonts w:cs="Times New Roman" w:hAnsi="Times New Roman" w:eastAsia="Times New Roman" w:ascii="Times New Roman"/>
                    <w:spacing w:val="-6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dm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80.389pt;margin-top:0.0229511pt;width:68.2708pt;height:13.9838pt;mso-position-horizontal-relative:page;mso-position-vertical-relative:page;z-index:-186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ge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18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21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75" style="position:absolute;margin-left:53pt;margin-top:60pt;width:16pt;height:15pt;mso-position-horizontal-relative:page;mso-position-vertical-relative:page;z-index:-1863">
          <v:imagedata o:title="" r:id="rId1"/>
        </v:shape>
      </w:pict>
    </w:r>
    <w:r>
      <w:pict>
        <v:shape type="#_x0000_t202" style="position:absolute;margin-left:43.34pt;margin-top:0.0229511pt;width:148.095pt;height:13.9838pt;mso-position-horizontal-relative:page;mso-position-vertical-relative:page;z-index:-186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hi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hi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T:</w:t>
                </w:r>
                <w:r>
                  <w:rPr>
                    <w:rFonts w:cs="Times New Roman" w:hAnsi="Times New Roman" w:eastAsia="Times New Roman" w:ascii="Times New Roman"/>
                    <w:spacing w:val="-6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dm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80.389pt;margin-top:0.0229511pt;width:68.2708pt;height:13.9838pt;mso-position-horizontal-relative:page;mso-position-vertical-relative:page;z-index:-186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ge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20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21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71.742pt;margin-top:59.6151pt;width:10.8063pt;height:10.2688pt;mso-position-horizontal-relative:page;mso-position-vertical-relative:page;z-index:-1860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b/>
                    <w:color w:val="143462"/>
                    <w:spacing w:val="-1"/>
                    <w:w w:val="103"/>
                    <w:sz w:val="16"/>
                    <w:szCs w:val="16"/>
                  </w:rPr>
                  <w:t>D</w:t>
                </w:r>
                <w:r>
                  <w:rPr>
                    <w:rFonts w:cs="Tahoma" w:hAnsi="Tahoma" w:eastAsia="Tahoma" w:ascii="Tahoma"/>
                    <w:b/>
                    <w:color w:val="143462"/>
                    <w:spacing w:val="0"/>
                    <w:w w:val="103"/>
                    <w:sz w:val="16"/>
                    <w:szCs w:val="16"/>
                  </w:rPr>
                  <w:t>.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96.0396pt;margin-top:59.6151pt;width:45.5295pt;height:10.2688pt;mso-position-horizontal-relative:page;mso-position-vertical-relative:page;z-index:-1859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Tất</w:t>
                </w:r>
                <w:r>
                  <w:rPr>
                    <w:rFonts w:cs="Tahoma" w:hAnsi="Tahoma" w:eastAsia="Tahoma" w:ascii="Tahoma"/>
                    <w:color w:val="14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-2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ả</w:t>
                </w:r>
                <w:r>
                  <w:rPr>
                    <w:rFonts w:cs="Tahoma" w:hAnsi="Tahoma" w:eastAsia="Tahoma" w:ascii="Tahoma"/>
                    <w:color w:val="143462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3"/>
                    <w:sz w:val="16"/>
                    <w:szCs w:val="16"/>
                  </w:rPr>
                  <w:t>đ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3"/>
                    <w:sz w:val="16"/>
                    <w:szCs w:val="16"/>
                  </w:rPr>
                  <w:t>ú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3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3"/>
                    <w:sz w:val="16"/>
                    <w:szCs w:val="16"/>
                  </w:rPr>
                  <w:t>g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image" Target="media/image3.jpg"/><Relationship Id="rId9" Type="http://schemas.openxmlformats.org/officeDocument/2006/relationships/image" Target="media/image4.jpg"/><Relationship Id="rId10" Type="http://schemas.openxmlformats.org/officeDocument/2006/relationships/image" Target="media/image5.jpg"/><Relationship Id="rId11" Type="http://schemas.openxmlformats.org/officeDocument/2006/relationships/image" Target="media/image6.jpg"/><Relationship Id="rId12" Type="http://schemas.openxmlformats.org/officeDocument/2006/relationships/image" Target="media/image7.jpg"/><Relationship Id="rId13" Type="http://schemas.openxmlformats.org/officeDocument/2006/relationships/footer" Target="footer2.xml"/><Relationship Id="rId14" Type="http://schemas.openxmlformats.org/officeDocument/2006/relationships/image" Target="media/image10.jpg"/><Relationship Id="rId15" Type="http://schemas.openxmlformats.org/officeDocument/2006/relationships/image" Target="media/image11.jpg"/><Relationship Id="rId16" Type="http://schemas.openxmlformats.org/officeDocument/2006/relationships/image" Target="media/image12.jpg"/><Relationship Id="rId17" Type="http://schemas.openxmlformats.org/officeDocument/2006/relationships/image" Target="media/image13.jpg"/><Relationship Id="rId18" Type="http://schemas.openxmlformats.org/officeDocument/2006/relationships/image" Target="media/image14.jpg"/><Relationship Id="rId19" Type="http://schemas.openxmlformats.org/officeDocument/2006/relationships/image" Target="media/image15.jpg"/><Relationship Id="rId20" Type="http://schemas.openxmlformats.org/officeDocument/2006/relationships/footer" Target="footer3.xml"/><Relationship Id="rId21" Type="http://schemas.openxmlformats.org/officeDocument/2006/relationships/image" Target="media/image16.jpg"/><Relationship Id="rId22" Type="http://schemas.openxmlformats.org/officeDocument/2006/relationships/image" Target="media/image17.jpg"/><Relationship Id="rId23" Type="http://schemas.openxmlformats.org/officeDocument/2006/relationships/image" Target="media/image18.jpg"/><Relationship Id="rId24" Type="http://schemas.openxmlformats.org/officeDocument/2006/relationships/image" Target="media/image19.jpg"/><Relationship Id="rId25" Type="http://schemas.openxmlformats.org/officeDocument/2006/relationships/image" Target="media/image20.jpg"/><Relationship Id="rId26" Type="http://schemas.openxmlformats.org/officeDocument/2006/relationships/image" Target="media/image21.jpg"/><Relationship Id="rId27" Type="http://schemas.openxmlformats.org/officeDocument/2006/relationships/footer" Target="footer4.xml"/><Relationship Id="rId28" Type="http://schemas.openxmlformats.org/officeDocument/2006/relationships/image" Target="media/image24.jpg"/><Relationship Id="rId29" Type="http://schemas.openxmlformats.org/officeDocument/2006/relationships/image" Target="media/image25.jpg"/><Relationship Id="rId30" Type="http://schemas.openxmlformats.org/officeDocument/2006/relationships/image" Target="media/image26.jpg"/><Relationship Id="rId31" Type="http://schemas.openxmlformats.org/officeDocument/2006/relationships/image" Target="media/image27.jpg"/><Relationship Id="rId32" Type="http://schemas.openxmlformats.org/officeDocument/2006/relationships/image" Target="media/image28.jpg"/><Relationship Id="rId33" Type="http://schemas.openxmlformats.org/officeDocument/2006/relationships/image" Target="media/image29.jpg"/><Relationship Id="rId34" Type="http://schemas.openxmlformats.org/officeDocument/2006/relationships/image" Target="media/image30.jpg"/><Relationship Id="rId35" Type="http://schemas.openxmlformats.org/officeDocument/2006/relationships/image" Target="media/image31.jpg"/><Relationship Id="rId36" Type="http://schemas.openxmlformats.org/officeDocument/2006/relationships/image" Target="media/image32.jpg"/><Relationship Id="rId37" Type="http://schemas.openxmlformats.org/officeDocument/2006/relationships/image" Target="media/image33.jpg"/><Relationship Id="rId38" Type="http://schemas.openxmlformats.org/officeDocument/2006/relationships/footer" Target="footer5.xml"/><Relationship Id="rId39" Type="http://schemas.openxmlformats.org/officeDocument/2006/relationships/image" Target="media/image34.jpg"/><Relationship Id="rId40" Type="http://schemas.openxmlformats.org/officeDocument/2006/relationships/image" Target="media/image35.jpg"/><Relationship Id="rId41" Type="http://schemas.openxmlformats.org/officeDocument/2006/relationships/image" Target="media/image36.jpg"/><Relationship Id="rId42" Type="http://schemas.openxmlformats.org/officeDocument/2006/relationships/image" Target="media/image37.jpg"/><Relationship Id="rId43" Type="http://schemas.openxmlformats.org/officeDocument/2006/relationships/image" Target="media/image38.jpg"/><Relationship Id="rId44" Type="http://schemas.openxmlformats.org/officeDocument/2006/relationships/image" Target="media/image39.jpg"/><Relationship Id="rId45" Type="http://schemas.openxmlformats.org/officeDocument/2006/relationships/footer" Target="footer6.xml"/><Relationship Id="rId46" Type="http://schemas.openxmlformats.org/officeDocument/2006/relationships/image" Target="media/image41.jpg"/><Relationship Id="rId47" Type="http://schemas.openxmlformats.org/officeDocument/2006/relationships/image" Target="media/image42.jpg"/><Relationship Id="rId48" Type="http://schemas.openxmlformats.org/officeDocument/2006/relationships/image" Target="media/image43.jpg"/><Relationship Id="rId49" Type="http://schemas.openxmlformats.org/officeDocument/2006/relationships/image" Target="media/image44.jpg"/><Relationship Id="rId50" Type="http://schemas.openxmlformats.org/officeDocument/2006/relationships/image" Target="media/image45.jpg"/><Relationship Id="rId51" Type="http://schemas.openxmlformats.org/officeDocument/2006/relationships/image" Target="media/image46.jpg"/><Relationship Id="rId52" Type="http://schemas.openxmlformats.org/officeDocument/2006/relationships/image" Target="media/image47.jpg"/><Relationship Id="rId53" Type="http://schemas.openxmlformats.org/officeDocument/2006/relationships/image" Target="media/image48.jpg"/><Relationship Id="rId54" Type="http://schemas.openxmlformats.org/officeDocument/2006/relationships/image" Target="media/image49.jpg"/><Relationship Id="rId55" Type="http://schemas.openxmlformats.org/officeDocument/2006/relationships/image" Target="media/image50.jpg"/><Relationship Id="rId56" Type="http://schemas.openxmlformats.org/officeDocument/2006/relationships/image" Target="media/image51.jpg"/><Relationship Id="rId57" Type="http://schemas.openxmlformats.org/officeDocument/2006/relationships/footer" Target="footer7.xml"/><Relationship Id="rId58" Type="http://schemas.openxmlformats.org/officeDocument/2006/relationships/image" Target="media/image53.jpg"/><Relationship Id="rId59" Type="http://schemas.openxmlformats.org/officeDocument/2006/relationships/image" Target="media/image54.jpg"/><Relationship Id="rId60" Type="http://schemas.openxmlformats.org/officeDocument/2006/relationships/image" Target="media/image55.jpg"/><Relationship Id="rId61" Type="http://schemas.openxmlformats.org/officeDocument/2006/relationships/image" Target="media/image56.jpg"/><Relationship Id="rId62" Type="http://schemas.openxmlformats.org/officeDocument/2006/relationships/image" Target="media/image57.png"/><Relationship Id="rId63" Type="http://schemas.openxmlformats.org/officeDocument/2006/relationships/image" Target="media/image58.jpg"/><Relationship Id="rId64" Type="http://schemas.openxmlformats.org/officeDocument/2006/relationships/image" Target="media/image59.png"/><Relationship Id="rId65" Type="http://schemas.openxmlformats.org/officeDocument/2006/relationships/image" Target="media/image60.png"/><Relationship Id="rId66" Type="http://schemas.openxmlformats.org/officeDocument/2006/relationships/image" Target="media/image61.png"/><Relationship Id="rId67" Type="http://schemas.openxmlformats.org/officeDocument/2006/relationships/image" Target="media/image62.jpg"/><Relationship Id="rId68" Type="http://schemas.openxmlformats.org/officeDocument/2006/relationships/image" Target="media/image63.jpg"/><Relationship Id="rId69" Type="http://schemas.openxmlformats.org/officeDocument/2006/relationships/image" Target="media/image64.jpg"/><Relationship Id="rId70" Type="http://schemas.openxmlformats.org/officeDocument/2006/relationships/image" Target="media/image65.jpg"/><Relationship Id="rId71" Type="http://schemas.openxmlformats.org/officeDocument/2006/relationships/footer" Target="footer8.xml"/><Relationship Id="rId72" Type="http://schemas.openxmlformats.org/officeDocument/2006/relationships/image" Target="media/image66.jpg"/><Relationship Id="rId73" Type="http://schemas.openxmlformats.org/officeDocument/2006/relationships/image" Target="media/image67.jpg"/><Relationship Id="rId74" Type="http://schemas.openxmlformats.org/officeDocument/2006/relationships/image" Target="media/image68.jpg"/><Relationship Id="rId75" Type="http://schemas.openxmlformats.org/officeDocument/2006/relationships/image" Target="media/image69.jpg"/><Relationship Id="rId76" Type="http://schemas.openxmlformats.org/officeDocument/2006/relationships/image" Target="media/image70.jpg"/><Relationship Id="rId77" Type="http://schemas.openxmlformats.org/officeDocument/2006/relationships/image" Target="media/image71.jpg"/><Relationship Id="rId78" Type="http://schemas.openxmlformats.org/officeDocument/2006/relationships/footer" Target="footer9.xml"/><Relationship Id="rId79" Type="http://schemas.openxmlformats.org/officeDocument/2006/relationships/image" Target="media/image72.jpg"/><Relationship Id="rId80" Type="http://schemas.openxmlformats.org/officeDocument/2006/relationships/image" Target="media/image73.jpg"/><Relationship Id="rId81" Type="http://schemas.openxmlformats.org/officeDocument/2006/relationships/image" Target="media/image74.jpg"/><Relationship Id="rId82" Type="http://schemas.openxmlformats.org/officeDocument/2006/relationships/image" Target="media/image75.jpg"/><Relationship Id="rId83" Type="http://schemas.openxmlformats.org/officeDocument/2006/relationships/image" Target="media/image76.jpg"/><Relationship Id="rId84" Type="http://schemas.openxmlformats.org/officeDocument/2006/relationships/image" Target="media/image77.jpg"/><Relationship Id="rId85" Type="http://schemas.openxmlformats.org/officeDocument/2006/relationships/image" Target="media/image78.jpg"/><Relationship Id="rId86" Type="http://schemas.openxmlformats.org/officeDocument/2006/relationships/image" Target="media/image79.jpg"/><Relationship Id="rId87" Type="http://schemas.openxmlformats.org/officeDocument/2006/relationships/footer" Target="footer10.xml"/><Relationship Id="rId88" Type="http://schemas.openxmlformats.org/officeDocument/2006/relationships/image" Target="media/image80.jpg"/><Relationship Id="rId89" Type="http://schemas.openxmlformats.org/officeDocument/2006/relationships/image" Target="media/image81.jpg"/><Relationship Id="rId90" Type="http://schemas.openxmlformats.org/officeDocument/2006/relationships/image" Target="media/image82.jpg"/><Relationship Id="rId91" Type="http://schemas.openxmlformats.org/officeDocument/2006/relationships/image" Target="media/image83.jpg"/><Relationship Id="rId92" Type="http://schemas.openxmlformats.org/officeDocument/2006/relationships/image" Target="media/image84.jpg"/><Relationship Id="rId93" Type="http://schemas.openxmlformats.org/officeDocument/2006/relationships/image" Target="media/image85.jpg"/><Relationship Id="rId94" Type="http://schemas.openxmlformats.org/officeDocument/2006/relationships/image" Target="media/image86.jpg"/><Relationship Id="rId95" Type="http://schemas.openxmlformats.org/officeDocument/2006/relationships/footer" Target="footer11.xml"/><Relationship Id="rId96" Type="http://schemas.openxmlformats.org/officeDocument/2006/relationships/image" Target="media/image87.jpg"/><Relationship Id="rId97" Type="http://schemas.openxmlformats.org/officeDocument/2006/relationships/image" Target="media/image88.jpg"/><Relationship Id="rId98" Type="http://schemas.openxmlformats.org/officeDocument/2006/relationships/image" Target="media/image89.jpg"/><Relationship Id="rId99" Type="http://schemas.openxmlformats.org/officeDocument/2006/relationships/image" Target="media/image90.jpg"/><Relationship Id="rId100" Type="http://schemas.openxmlformats.org/officeDocument/2006/relationships/image" Target="media/image91.jpg"/><Relationship Id="rId101" Type="http://schemas.openxmlformats.org/officeDocument/2006/relationships/image" Target="media/image92.jpg"/><Relationship Id="rId102" Type="http://schemas.openxmlformats.org/officeDocument/2006/relationships/image" Target="media/image93.jpg"/><Relationship Id="rId103" Type="http://schemas.openxmlformats.org/officeDocument/2006/relationships/image" Target="media/image94.jpg"/><Relationship Id="rId104" Type="http://schemas.openxmlformats.org/officeDocument/2006/relationships/image" Target="media/image95.jpg"/><Relationship Id="rId105" Type="http://schemas.openxmlformats.org/officeDocument/2006/relationships/image" Target="media/image96.jpg"/><Relationship Id="rId106" Type="http://schemas.openxmlformats.org/officeDocument/2006/relationships/image" Target="media/image97.jpg"/><Relationship Id="rId107" Type="http://schemas.openxmlformats.org/officeDocument/2006/relationships/image" Target="media/image98.jpg"/><Relationship Id="rId108" Type="http://schemas.openxmlformats.org/officeDocument/2006/relationships/image" Target="media/image99.jpg"/><Relationship Id="rId109" Type="http://schemas.openxmlformats.org/officeDocument/2006/relationships/image" Target="media/image100.jpg"/><Relationship Id="rId110" Type="http://schemas.openxmlformats.org/officeDocument/2006/relationships/image" Target="media/image101.jpg"/><Relationship Id="rId111" Type="http://schemas.openxmlformats.org/officeDocument/2006/relationships/image" Target="media/image102.jpg"/><Relationship Id="rId112" Type="http://schemas.openxmlformats.org/officeDocument/2006/relationships/image" Target="media/image103.jpg"/><Relationship Id="rId113" Type="http://schemas.openxmlformats.org/officeDocument/2006/relationships/image" Target="media/image104.jpg"/><Relationship Id="rId114" Type="http://schemas.openxmlformats.org/officeDocument/2006/relationships/image" Target="media/image105.jpg"/><Relationship Id="rId115" Type="http://schemas.openxmlformats.org/officeDocument/2006/relationships/image" Target="media/image106.jpg"/><Relationship Id="rId116" Type="http://schemas.openxmlformats.org/officeDocument/2006/relationships/footer" Target="footer12.xml"/><Relationship Id="rId117" Type="http://schemas.openxmlformats.org/officeDocument/2006/relationships/image" Target="media/image107.jpg"/><Relationship Id="rId118" Type="http://schemas.openxmlformats.org/officeDocument/2006/relationships/image" Target="media/image108.jpg"/><Relationship Id="rId119" Type="http://schemas.openxmlformats.org/officeDocument/2006/relationships/image" Target="media/image109.jpg"/><Relationship Id="rId120" Type="http://schemas.openxmlformats.org/officeDocument/2006/relationships/image" Target="media/image110.jpg"/><Relationship Id="rId121" Type="http://schemas.openxmlformats.org/officeDocument/2006/relationships/image" Target="media/image111.jpg"/><Relationship Id="rId122" Type="http://schemas.openxmlformats.org/officeDocument/2006/relationships/image" Target="media/image112.jpg"/><Relationship Id="rId123" Type="http://schemas.openxmlformats.org/officeDocument/2006/relationships/image" Target="media/image113.jpg"/><Relationship Id="rId124" Type="http://schemas.openxmlformats.org/officeDocument/2006/relationships/image" Target="media/image114.jpg"/><Relationship Id="rId125" Type="http://schemas.openxmlformats.org/officeDocument/2006/relationships/footer" Target="footer13.xml"/><Relationship Id="rId126" Type="http://schemas.openxmlformats.org/officeDocument/2006/relationships/image" Target="media/image115.jpg"/><Relationship Id="rId127" Type="http://schemas.openxmlformats.org/officeDocument/2006/relationships/image" Target="media/image116.jpg"/><Relationship Id="rId128" Type="http://schemas.openxmlformats.org/officeDocument/2006/relationships/image" Target="media/image117.jpg"/><Relationship Id="rId129" Type="http://schemas.openxmlformats.org/officeDocument/2006/relationships/image" Target="media/image118.jpg"/><Relationship Id="rId130" Type="http://schemas.openxmlformats.org/officeDocument/2006/relationships/image" Target="media/image119.jpg"/><Relationship Id="rId131" Type="http://schemas.openxmlformats.org/officeDocument/2006/relationships/image" Target="media/image120.jpg"/><Relationship Id="rId132" Type="http://schemas.openxmlformats.org/officeDocument/2006/relationships/footer" Target="footer14.xml"/><Relationship Id="rId133" Type="http://schemas.openxmlformats.org/officeDocument/2006/relationships/image" Target="media/image121.jpg"/><Relationship Id="rId134" Type="http://schemas.openxmlformats.org/officeDocument/2006/relationships/image" Target="media/image122.jpg"/><Relationship Id="rId135" Type="http://schemas.openxmlformats.org/officeDocument/2006/relationships/image" Target="media/image123.jpg"/><Relationship Id="rId136" Type="http://schemas.openxmlformats.org/officeDocument/2006/relationships/image" Target="media/image124.jpg"/><Relationship Id="rId137" Type="http://schemas.openxmlformats.org/officeDocument/2006/relationships/image" Target="media/image125.jpg"/><Relationship Id="rId138" Type="http://schemas.openxmlformats.org/officeDocument/2006/relationships/image" Target="media/image126.jpg"/><Relationship Id="rId139" Type="http://schemas.openxmlformats.org/officeDocument/2006/relationships/image" Target="media/image127.jpg"/><Relationship Id="rId140" Type="http://schemas.openxmlformats.org/officeDocument/2006/relationships/header" Target="header2.xml"/><Relationship Id="rId141" Type="http://schemas.openxmlformats.org/officeDocument/2006/relationships/footer" Target="footer15.xml"/><Relationship Id="rId142" Type="http://schemas.openxmlformats.org/officeDocument/2006/relationships/image" Target="media/image130.jpg"/><Relationship Id="rId143" Type="http://schemas.openxmlformats.org/officeDocument/2006/relationships/image" Target="media/image131.jpg"/><Relationship Id="rId144" Type="http://schemas.openxmlformats.org/officeDocument/2006/relationships/image" Target="media/image132.jpg"/><Relationship Id="rId145" Type="http://schemas.openxmlformats.org/officeDocument/2006/relationships/image" Target="media/image133.jpg"/><Relationship Id="rId146" Type="http://schemas.openxmlformats.org/officeDocument/2006/relationships/image" Target="media/image134.jpg"/><Relationship Id="rId147" Type="http://schemas.openxmlformats.org/officeDocument/2006/relationships/header" Target="header3.xml"/><Relationship Id="rId148" Type="http://schemas.openxmlformats.org/officeDocument/2006/relationships/footer" Target="footer16.xml"/><Relationship Id="rId149" Type="http://schemas.openxmlformats.org/officeDocument/2006/relationships/image" Target="media/image135.jpg"/><Relationship Id="rId150" Type="http://schemas.openxmlformats.org/officeDocument/2006/relationships/image" Target="media/image136.jpg"/><Relationship Id="rId151" Type="http://schemas.openxmlformats.org/officeDocument/2006/relationships/image" Target="media/image137.jpg"/><Relationship Id="rId152" Type="http://schemas.openxmlformats.org/officeDocument/2006/relationships/image" Target="media/image138.jpg"/><Relationship Id="rId153" Type="http://schemas.openxmlformats.org/officeDocument/2006/relationships/image" Target="media/image139.jpg"/><Relationship Id="rId154" Type="http://schemas.openxmlformats.org/officeDocument/2006/relationships/image" Target="media/image140.jpg"/><Relationship Id="rId155" Type="http://schemas.openxmlformats.org/officeDocument/2006/relationships/image" Target="media/image141.jpg"/><Relationship Id="rId156" Type="http://schemas.openxmlformats.org/officeDocument/2006/relationships/image" Target="media/image142.jpg"/><Relationship Id="rId157" Type="http://schemas.openxmlformats.org/officeDocument/2006/relationships/footer" Target="footer17.xml"/><Relationship Id="rId158" Type="http://schemas.openxmlformats.org/officeDocument/2006/relationships/image" Target="media/image143.jpg"/><Relationship Id="rId159" Type="http://schemas.openxmlformats.org/officeDocument/2006/relationships/image" Target="media/image144.jpg"/><Relationship Id="rId160" Type="http://schemas.openxmlformats.org/officeDocument/2006/relationships/image" Target="media/image145.jpg"/><Relationship Id="rId161" Type="http://schemas.openxmlformats.org/officeDocument/2006/relationships/image" Target="media/image146.jpg"/><Relationship Id="rId162" Type="http://schemas.openxmlformats.org/officeDocument/2006/relationships/image" Target="media/image147.jpg"/><Relationship Id="rId163" Type="http://schemas.openxmlformats.org/officeDocument/2006/relationships/image" Target="media/image148.jpg"/><Relationship Id="rId164" Type="http://schemas.openxmlformats.org/officeDocument/2006/relationships/header" Target="header4.xml"/><Relationship Id="rId165" Type="http://schemas.openxmlformats.org/officeDocument/2006/relationships/footer" Target="footer18.xml"/><Relationship Id="rId166" Type="http://schemas.openxmlformats.org/officeDocument/2006/relationships/image" Target="media/image150.jpg"/><Relationship Id="rId167" Type="http://schemas.openxmlformats.org/officeDocument/2006/relationships/image" Target="media/image151.jpg"/><Relationship Id="rId168" Type="http://schemas.openxmlformats.org/officeDocument/2006/relationships/image" Target="media/image152.jpg"/><Relationship Id="rId169" Type="http://schemas.openxmlformats.org/officeDocument/2006/relationships/image" Target="media/image153.jpg"/><Relationship Id="rId170" Type="http://schemas.openxmlformats.org/officeDocument/2006/relationships/image" Target="media/image154.jpg"/><Relationship Id="rId171" Type="http://schemas.openxmlformats.org/officeDocument/2006/relationships/image" Target="media/image155.jpg"/><Relationship Id="rId172" Type="http://schemas.openxmlformats.org/officeDocument/2006/relationships/image" Target="media/image156.jpg"/><Relationship Id="rId173" Type="http://schemas.openxmlformats.org/officeDocument/2006/relationships/image" Target="media/image157.jpg"/><Relationship Id="rId174" Type="http://schemas.openxmlformats.org/officeDocument/2006/relationships/image" Target="media/image158.jpg"/><Relationship Id="rId175" Type="http://schemas.openxmlformats.org/officeDocument/2006/relationships/image" Target="media/image159.jpg"/><Relationship Id="rId176" Type="http://schemas.openxmlformats.org/officeDocument/2006/relationships/image" Target="media/image160.png"/></Relationships>

</file>

<file path=word/_rels/footer2.xml.rels><?xml version="1.0" encoding="UTF-8" standalone="yes"?>
<Relationships xmlns="http://schemas.openxmlformats.org/package/2006/relationships"><Relationship Id="rId1" Type="http://schemas.openxmlformats.org/officeDocument/2006/relationships/image" Target="media/image8.jpg"/><Relationship Id="rId2" Type="http://schemas.openxmlformats.org/officeDocument/2006/relationships/image" Target="media/image9.jpg"/></Relationships>

</file>

<file path=word/_rels/footer4.xml.rels><?xml version="1.0" encoding="UTF-8" standalone="yes"?>
<Relationships xmlns="http://schemas.openxmlformats.org/package/2006/relationships"><Relationship Id="rId1" Type="http://schemas.openxmlformats.org/officeDocument/2006/relationships/image" Target="media/image22.jpg"/><Relationship Id="rId2" Type="http://schemas.openxmlformats.org/officeDocument/2006/relationships/image" Target="media/image23.jpg"/></Relationships>

</file>

<file path=word/_rels/footer6.xml.rels><?xml version="1.0" encoding="UTF-8" standalone="yes"?>
<Relationships xmlns="http://schemas.openxmlformats.org/package/2006/relationships"><Relationship Id="rId1" Type="http://schemas.openxmlformats.org/officeDocument/2006/relationships/image" Target="media/image40.jpg"/></Relationships>

</file>

<file path=word/_rels/footer7.xml.rels><?xml version="1.0" encoding="UTF-8" standalone="yes"?>
<Relationships xmlns="http://schemas.openxmlformats.org/package/2006/relationships"><Relationship Id="rId1" Type="http://schemas.openxmlformats.org/officeDocument/2006/relationships/image" Target="media/image52.jpg"/></Relationships>

</file>

<file path=word/_rels/header2.xml.rels><?xml version="1.0" encoding="UTF-8" standalone="yes"?>
<Relationships xmlns="http://schemas.openxmlformats.org/package/2006/relationships"><Relationship Id="rId1" Type="http://schemas.openxmlformats.org/officeDocument/2006/relationships/image" Target="media/image128.jpg"/><Relationship Id="rId2" Type="http://schemas.openxmlformats.org/officeDocument/2006/relationships/image" Target="media/image129.jpg"/></Relationships>

</file>

<file path=word/_rels/header4.xml.rels><?xml version="1.0" encoding="UTF-8" standalone="yes"?>
<Relationships xmlns="http://schemas.openxmlformats.org/package/2006/relationships"><Relationship Id="rId1" Type="http://schemas.openxmlformats.org/officeDocument/2006/relationships/image" Target="media/image149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